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8.12 -->
  <w:body>
    <w:p>
      <w:r>
        <w:rPr>
          <w:u w:val="single"/>
        </w:rPr>
        <w:t xml:space="preserve">This is a text </w:t>
      </w:r>
      <w:r>
        <w:rPr>
          <w:b/>
          <w:bCs/>
          <w:u w:val="single"/>
        </w:rPr>
        <w:t>with</w:t>
      </w:r>
      <w:r>
        <w:rPr>
          <w:u w:val="single"/>
        </w:rPr>
        <w:t xml:space="preserve"> a lot of</w:t>
      </w:r>
      <w:r>
        <w:rPr>
          <w:color w:val="FF0000"/>
          <w:u w:val="single"/>
        </w:rPr>
        <w:t xml:space="preserve"> wiki cenas!</w:t>
      </w:r>
    </w:p>
    <w:p>
      <w:pPr>
        <w:numPr>
          <w:ilvl w:val="0"/>
          <w:numId w:val="1"/>
        </w:numPr>
        <w:ind w:left="720" w:hanging="360"/>
        <w:jc w:val="left"/>
      </w:pPr>
      <w:r>
        <w:t>And bullet points</w:t>
      </w:r>
    </w:p>
    <w:p>
      <w:pPr>
        <w:numPr>
          <w:ilvl w:val="0"/>
          <w:numId w:val="2"/>
        </w:numPr>
        <w:ind w:left="720" w:hanging="360"/>
        <w:jc w:val="left"/>
      </w:pPr>
      <w:r>
        <w:t>and extra spaces</w:t>
      </w:r>
      <w:r>
        <w:br/>
      </w:r>
      <w:r>
        <w:t>asdasd</w:t>
      </w:r>
    </w:p>
    <w:p>
      <w:pPr>
        <w:numPr>
          <w:ilvl w:val="0"/>
          <w:numId w:val="2"/>
        </w:numPr>
        <w:ind w:left="720" w:hanging="360"/>
        <w:jc w:val="left"/>
      </w:pPr>
      <w:r>
        <w:rPr>
          <w:b/>
          <w:bCs/>
        </w:rPr>
        <w:t>asdasd</w:t>
      </w:r>
    </w:p>
    <w:p>
      <w:pPr>
        <w:numPr>
          <w:ilvl w:val="0"/>
          <w:numId w:val="3"/>
        </w:numPr>
        <w:ind w:left="720" w:hanging="360"/>
        <w:jc w:val="left"/>
      </w:pPr>
      <w:r>
        <w:rPr>
          <w:i/>
          <w:iCs/>
          <w:color w:val="FF0000"/>
        </w:rPr>
        <w:t>this is new!!</w:t>
      </w:r>
    </w:p>
    <w:p>
      <w:r>
        <w:rPr>
          <w:i/>
          <w:iCs/>
          <w:color w:val="FF0000"/>
        </w:rPr>
        <w:t>this is a new text with two empty lines below:</w:t>
      </w:r>
    </w:p>
    <w:p>
      <w:r>
        <w:rPr>
          <w:i/>
          <w:iCs/>
          <w:color w:val="FF0000"/>
        </w:rPr>
        <w:t>this is the new text here!</w:t>
      </w:r>
    </w:p>
    <w:p w:rsidR="00490473"/>
    <w:p w:rsidR="00490473"/>
    <w:p w:rsidR="00490473" w:rsidP="00490473">
      <w:pPr>
        <w:spacing w:before="240"/>
      </w:pPr>
      <w:r>
        <w:t>This is a text with a lot of wiki cenas!And bullet pointsand extra spaces</w:t>
        <w:br/>
        <w:t>asdasdasdasdthis is new!!this is a new text with two empty lines below:this is the new text here!</w:t>
      </w:r>
    </w:p>
    <w:p w:rsidR="00490473">
      <w:bookmarkStart w:id="0" w:name="_GoBack"/>
      <w:bookmarkEnd w:id="0"/>
    </w:p>
    <w:sectPr>
      <w:pgSz w:w="11906" w:h="16838"/>
      <w:pgMar w:top="1417" w:right="1701" w:bottom="1417" w:left="1701" w:header="708" w:footer="708" w:gutter="0"/>
      <w:cols w:num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hybridMultilevel"/>
    <w:tmpl w:val="000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hybridMultilevel"/>
    <w:tmpl w:val="000000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hybridMultilevel"/>
    <w:tmpl w:val="0000000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473"/>
    <w:rsid w:val="002333CD"/>
    <w:rsid w:val="00490473"/>
  </w:rsids>
  <m:mathPr>
    <m:mathFont m:val="Cambria Math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A275C4-CD79-4E30-B0DF-DE56BB924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41</Characters>
  <Application>Microsoft Office Word</Application>
  <DocSecurity>0</DocSecurity>
  <Lines>1</Lines>
  <Paragraphs>1</Paragraphs>
  <ScaleCrop>false</ScaleCrop>
  <Company>Xpand</Company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Teixeira</dc:creator>
  <cp:lastModifiedBy>Ana Teixeira</cp:lastModifiedBy>
  <cp:revision>1</cp:revision>
  <dcterms:created xsi:type="dcterms:W3CDTF">2021-06-01T14:01:00Z</dcterms:created>
  <dcterms:modified xsi:type="dcterms:W3CDTF">2021-06-01T14:02:00Z</dcterms:modified>
</cp:coreProperties>
</file>